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B81A69" w14:textId="1E02D330" w:rsidR="00A9204E" w:rsidRDefault="00390BC8">
      <w:bookmarkStart w:id="0" w:name="_GoBack"/>
      <w:bookmarkEnd w:id="0"/>
      <w:r>
        <w:t>August 13, 2019</w:t>
      </w:r>
    </w:p>
    <w:p w14:paraId="6D6CAC5B" w14:textId="7D1D09AE" w:rsidR="00390BC8" w:rsidRDefault="00390BC8"/>
    <w:p w14:paraId="5E094455" w14:textId="248F4EEA" w:rsidR="00390BC8" w:rsidRDefault="00390BC8"/>
    <w:p w14:paraId="28D33F46" w14:textId="4F92EA1F" w:rsidR="00390BC8" w:rsidRDefault="00390BC8">
      <w:r>
        <w:t>Ms. Kym Dicome, Chairwoman</w:t>
      </w:r>
    </w:p>
    <w:p w14:paraId="522C98B4" w14:textId="163FCC98" w:rsidR="00390BC8" w:rsidRDefault="00390BC8">
      <w:r>
        <w:t>Development Review Board</w:t>
      </w:r>
    </w:p>
    <w:p w14:paraId="58102FC0" w14:textId="08B26908" w:rsidR="00390BC8" w:rsidRDefault="00390BC8">
      <w:r>
        <w:t>Planning Department</w:t>
      </w:r>
    </w:p>
    <w:p w14:paraId="51836B99" w14:textId="4DB6126D" w:rsidR="00390BC8" w:rsidRDefault="00390BC8">
      <w:r>
        <w:t>City of Albuquerque</w:t>
      </w:r>
      <w:r w:rsidR="005E1E3F">
        <w:t xml:space="preserve">, </w:t>
      </w:r>
      <w:r>
        <w:t>Albuquerque New Mexico</w:t>
      </w:r>
      <w:r w:rsidR="005E1E3F">
        <w:t>,</w:t>
      </w:r>
      <w:r>
        <w:t xml:space="preserve"> 87102</w:t>
      </w:r>
    </w:p>
    <w:p w14:paraId="45ECC60C" w14:textId="2776A67C" w:rsidR="00390BC8" w:rsidRDefault="00390BC8"/>
    <w:p w14:paraId="0DDD9AA6" w14:textId="76466C06" w:rsidR="00390BC8" w:rsidRDefault="00390BC8">
      <w:r>
        <w:tab/>
        <w:t>Reference:</w:t>
      </w:r>
      <w:r>
        <w:tab/>
        <w:t>DRB Project #2019-002496</w:t>
      </w:r>
    </w:p>
    <w:p w14:paraId="06AB09BC" w14:textId="54FE8519" w:rsidR="00390BC8" w:rsidRDefault="00390BC8">
      <w:r>
        <w:tab/>
      </w:r>
      <w:r>
        <w:tab/>
      </w:r>
      <w:r>
        <w:tab/>
        <w:t>Site Plan – Alameda Apartments</w:t>
      </w:r>
    </w:p>
    <w:p w14:paraId="4344FFCD" w14:textId="49162EA5" w:rsidR="00390BC8" w:rsidRDefault="00390BC8"/>
    <w:p w14:paraId="73083B3E" w14:textId="58D97D62" w:rsidR="00390BC8" w:rsidRDefault="00390BC8">
      <w:r>
        <w:t>Dear Ms. Dicome:</w:t>
      </w:r>
    </w:p>
    <w:p w14:paraId="2AAC04E0" w14:textId="2443CAE9" w:rsidR="00390BC8" w:rsidRDefault="00390BC8"/>
    <w:p w14:paraId="66B3C677" w14:textId="122EBE3C" w:rsidR="00096141" w:rsidRDefault="00390BC8">
      <w:r>
        <w:t xml:space="preserve">I am writing to you out of concern for the apartment project proposed at the southeast corner of Alameda and Barstow.  </w:t>
      </w:r>
      <w:r w:rsidR="00096141">
        <w:t>Looking at basic traffic information, the addition of a minimum of 100</w:t>
      </w:r>
      <w:r w:rsidR="008B753F">
        <w:t xml:space="preserve"> plus</w:t>
      </w:r>
      <w:r w:rsidR="00096141">
        <w:t xml:space="preserve"> cars through the area daily during rush hour traffic in the mornings and evenings will make this an even more dangerous situation.  </w:t>
      </w:r>
      <w:r w:rsidR="005E1E3F">
        <w:t>The</w:t>
      </w:r>
      <w:r w:rsidR="00096141">
        <w:t xml:space="preserve"> </w:t>
      </w:r>
      <w:r w:rsidR="005E1E3F">
        <w:t>arguments</w:t>
      </w:r>
      <w:r w:rsidR="00096141">
        <w:t xml:space="preserve"> </w:t>
      </w:r>
      <w:r w:rsidR="005E1E3F">
        <w:t xml:space="preserve">in support of a traffic study </w:t>
      </w:r>
      <w:r w:rsidR="00096141">
        <w:t xml:space="preserve">are </w:t>
      </w:r>
      <w:r w:rsidR="005E1E3F">
        <w:t>discussed</w:t>
      </w:r>
      <w:r w:rsidR="00096141">
        <w:t xml:space="preserve"> below.</w:t>
      </w:r>
    </w:p>
    <w:p w14:paraId="19E268F2" w14:textId="77777777" w:rsidR="00096141" w:rsidRDefault="00096141"/>
    <w:p w14:paraId="57CC15B3" w14:textId="4F7B7E1E" w:rsidR="00390BC8" w:rsidRDefault="00390BC8">
      <w:r>
        <w:t>There are now three schools within 0.1 mile</w:t>
      </w:r>
      <w:r w:rsidR="005E1E3F">
        <w:t>s</w:t>
      </w:r>
      <w:r>
        <w:t xml:space="preserve"> of th</w:t>
      </w:r>
      <w:r w:rsidR="005E1E3F">
        <w:t>e proposed</w:t>
      </w:r>
      <w:r>
        <w:t xml:space="preserve"> project</w:t>
      </w:r>
      <w:r w:rsidR="005E1E3F">
        <w:t>,</w:t>
      </w:r>
      <w:r>
        <w:t xml:space="preserve"> including a new private school, Altura Prepa</w:t>
      </w:r>
      <w:r w:rsidR="005E1E3F">
        <w:t>ra</w:t>
      </w:r>
      <w:r>
        <w:t>tory School</w:t>
      </w:r>
      <w:r w:rsidR="008B753F">
        <w:t xml:space="preserve"> (Altura)</w:t>
      </w:r>
      <w:r>
        <w:t>, which is a kindergarten through 3</w:t>
      </w:r>
      <w:r w:rsidRPr="00390BC8">
        <w:rPr>
          <w:vertAlign w:val="superscript"/>
        </w:rPr>
        <w:t>rd</w:t>
      </w:r>
      <w:r>
        <w:t xml:space="preserve"> grade elementary school.</w:t>
      </w:r>
      <w:r w:rsidR="00096141">
        <w:t xml:space="preserve">  This school wasn’t considered in the last DRB meeting as it was not known about until after 17 July 2019.  As the school is still enrolling, the impact on foot, bicycle and vehicle traffic is unknow</w:t>
      </w:r>
      <w:r w:rsidR="005E1E3F">
        <w:t>n</w:t>
      </w:r>
      <w:r w:rsidR="00096141">
        <w:t>.  Therefore</w:t>
      </w:r>
      <w:r w:rsidR="005E1E3F">
        <w:t xml:space="preserve">, </w:t>
      </w:r>
      <w:r w:rsidR="00096141">
        <w:t xml:space="preserve">I request a traffic study be </w:t>
      </w:r>
      <w:r w:rsidR="005E1E3F">
        <w:t>conducted</w:t>
      </w:r>
      <w:r w:rsidR="00096141">
        <w:t>.</w:t>
      </w:r>
    </w:p>
    <w:p w14:paraId="6341AC12" w14:textId="69731351" w:rsidR="00096141" w:rsidRDefault="00096141"/>
    <w:p w14:paraId="3124020B" w14:textId="51613CEE" w:rsidR="00453326" w:rsidRDefault="005E1E3F">
      <w:r>
        <w:t>T</w:t>
      </w:r>
      <w:r w:rsidR="00096141">
        <w:t>he traffic pattern</w:t>
      </w:r>
      <w:r w:rsidR="00453326">
        <w:t xml:space="preserve"> </w:t>
      </w:r>
      <w:r>
        <w:t>arising f</w:t>
      </w:r>
      <w:r w:rsidR="00453326">
        <w:t xml:space="preserve">rom the new </w:t>
      </w:r>
      <w:r>
        <w:t xml:space="preserve">pavement </w:t>
      </w:r>
      <w:r w:rsidR="00453326">
        <w:t xml:space="preserve">striping </w:t>
      </w:r>
      <w:r>
        <w:t xml:space="preserve">on </w:t>
      </w:r>
      <w:r w:rsidR="00096141">
        <w:t xml:space="preserve">both north and south bound </w:t>
      </w:r>
      <w:r w:rsidR="00453326">
        <w:t>Barstow between Carmel and Alameda is creating unnecessary traffic congestion.  First</w:t>
      </w:r>
      <w:r>
        <w:t>,</w:t>
      </w:r>
      <w:r w:rsidR="00453326">
        <w:t xml:space="preserve"> the administration at Desert Ridge Middle School are completely unhappy with the new pattern.  There has always been a right turn lan</w:t>
      </w:r>
      <w:r>
        <w:t xml:space="preserve">e </w:t>
      </w:r>
      <w:r w:rsidR="00453326">
        <w:t>from north bound Barstow onto Greenarbor</w:t>
      </w:r>
      <w:r>
        <w:t xml:space="preserve"> Rd</w:t>
      </w:r>
      <w:r w:rsidR="00453326">
        <w:t>.  The drop off pattern for Desert Ridge is to turn onto Greenarbor</w:t>
      </w:r>
      <w:r>
        <w:t xml:space="preserve"> Rd</w:t>
      </w:r>
      <w:r w:rsidR="00453326">
        <w:t>, turn right into the backside of the school, drop off</w:t>
      </w:r>
      <w:r>
        <w:t>,</w:t>
      </w:r>
      <w:r w:rsidR="00453326">
        <w:t xml:space="preserve"> and then exit on the south side of the school.  There is a sign that says right turn only which is confusing parents since t</w:t>
      </w:r>
      <w:r>
        <w:t>he</w:t>
      </w:r>
      <w:r w:rsidR="00453326">
        <w:t xml:space="preserve"> right turn lane has been removed and replaced with only a large bike lane.  This is causing delays and</w:t>
      </w:r>
      <w:r>
        <w:t xml:space="preserve"> results in</w:t>
      </w:r>
      <w:r w:rsidR="00453326">
        <w:t xml:space="preserve"> drivers making some very poor choices.</w:t>
      </w:r>
    </w:p>
    <w:p w14:paraId="3D782A85" w14:textId="77777777" w:rsidR="00453326" w:rsidRDefault="00453326"/>
    <w:p w14:paraId="7EB8F006" w14:textId="20C64E15" w:rsidR="00096141" w:rsidRDefault="00453326">
      <w:r>
        <w:t xml:space="preserve">In just the first two days of school, </w:t>
      </w:r>
      <w:r w:rsidR="008B753F">
        <w:t xml:space="preserve">aside from </w:t>
      </w:r>
      <w:r>
        <w:t>the long waits, parents driving the</w:t>
      </w:r>
      <w:r w:rsidR="008B753F">
        <w:t>ir</w:t>
      </w:r>
      <w:r>
        <w:t xml:space="preserve"> children to school are driving along the bike lane</w:t>
      </w:r>
      <w:r w:rsidR="004874FA">
        <w:t xml:space="preserve">, making </w:t>
      </w:r>
      <w:r w:rsidR="008B753F">
        <w:t>U-</w:t>
      </w:r>
      <w:r w:rsidR="004874FA">
        <w:t xml:space="preserve">turns in the middle of Barstow and Alameda, </w:t>
      </w:r>
      <w:r w:rsidR="008B753F">
        <w:t>and p</w:t>
      </w:r>
      <w:r w:rsidR="004874FA">
        <w:t>arking in the bike lane to drop off</w:t>
      </w:r>
      <w:r w:rsidR="008B753F">
        <w:t xml:space="preserve"> children</w:t>
      </w:r>
      <w:r w:rsidR="004874FA">
        <w:t xml:space="preserve">.  Bicyclists are </w:t>
      </w:r>
      <w:r w:rsidR="008B753F">
        <w:t xml:space="preserve">also </w:t>
      </w:r>
      <w:r w:rsidR="004874FA">
        <w:t>riding down the sidewalks that have children walking to school</w:t>
      </w:r>
      <w:r w:rsidR="008B753F">
        <w:t xml:space="preserve"> due to the striping.</w:t>
      </w:r>
    </w:p>
    <w:p w14:paraId="11B48122" w14:textId="54CABC3C" w:rsidR="004874FA" w:rsidRDefault="004874FA"/>
    <w:p w14:paraId="33654613" w14:textId="20B2CC30" w:rsidR="004874FA" w:rsidRDefault="004874FA">
      <w:r>
        <w:t xml:space="preserve">Traffic during high school </w:t>
      </w:r>
      <w:r w:rsidR="008B753F">
        <w:t>drop off times are</w:t>
      </w:r>
      <w:r>
        <w:t xml:space="preserve"> more pronounced on northbound Barstow to Wiltshire with only about a 10 car back up toward Alameda.  Most of the traffic is on Alameda {east-west}.</w:t>
      </w:r>
    </w:p>
    <w:p w14:paraId="1CDFB1AE" w14:textId="77777777" w:rsidR="004874FA" w:rsidRDefault="004874FA"/>
    <w:p w14:paraId="00A41D32" w14:textId="53AC485F" w:rsidR="004874FA" w:rsidRDefault="004874FA">
      <w:r>
        <w:t>From 0730-0805 quite the opposite</w:t>
      </w:r>
      <w:r w:rsidR="008B753F">
        <w:t xml:space="preserve"> occurs.  </w:t>
      </w:r>
      <w:r>
        <w:t>With both the Altura and Desert Ridge schools</w:t>
      </w:r>
      <w:r w:rsidR="008B753F">
        <w:t>,</w:t>
      </w:r>
      <w:r>
        <w:t xml:space="preserve"> traffic</w:t>
      </w:r>
      <w:r w:rsidR="008B753F">
        <w:t xml:space="preserve"> on</w:t>
      </w:r>
      <w:r>
        <w:t xml:space="preserve"> </w:t>
      </w:r>
      <w:r w:rsidR="008B753F">
        <w:t>s</w:t>
      </w:r>
      <w:r>
        <w:t xml:space="preserve">outhbound Barstow builds up </w:t>
      </w:r>
      <w:r w:rsidR="008B753F">
        <w:t>a</w:t>
      </w:r>
      <w:r>
        <w:t xml:space="preserve"> queue </w:t>
      </w:r>
      <w:r w:rsidR="008B753F">
        <w:t>in excess of 30</w:t>
      </w:r>
      <w:r>
        <w:t xml:space="preserve"> cars with wait</w:t>
      </w:r>
      <w:r w:rsidR="008B753F">
        <w:t xml:space="preserve"> times approaching </w:t>
      </w:r>
      <w:r>
        <w:t>10</w:t>
      </w:r>
      <w:r w:rsidR="008B753F">
        <w:t xml:space="preserve"> plus</w:t>
      </w:r>
      <w:r>
        <w:t xml:space="preserve"> minutes.</w:t>
      </w:r>
    </w:p>
    <w:p w14:paraId="3438D84C" w14:textId="03CEAEEF" w:rsidR="004874FA" w:rsidRDefault="004874FA"/>
    <w:p w14:paraId="2B19B9B4" w14:textId="6BF37F95" w:rsidR="004874FA" w:rsidRDefault="004874FA">
      <w:r>
        <w:t>Adding an additional 100</w:t>
      </w:r>
      <w:r w:rsidR="008B753F">
        <w:t xml:space="preserve"> plus</w:t>
      </w:r>
      <w:r>
        <w:t xml:space="preserve"> cars to this area especially during morning rush hour </w:t>
      </w:r>
      <w:r w:rsidR="008B753F">
        <w:t xml:space="preserve">supports the case for conducting a </w:t>
      </w:r>
      <w:r>
        <w:t xml:space="preserve">traffic study.  I chose 100 cars because </w:t>
      </w:r>
      <w:r w:rsidR="00433F23">
        <w:t xml:space="preserve">this is a </w:t>
      </w:r>
      <w:proofErr w:type="gramStart"/>
      <w:r w:rsidR="00433F23">
        <w:t>high density</w:t>
      </w:r>
      <w:proofErr w:type="gramEnd"/>
      <w:r w:rsidR="00433F23">
        <w:t xml:space="preserve"> project and </w:t>
      </w:r>
      <w:r>
        <w:t xml:space="preserve">to </w:t>
      </w:r>
      <w:r w:rsidR="008B753F">
        <w:t xml:space="preserve">be able to </w:t>
      </w:r>
      <w:r>
        <w:t xml:space="preserve">afford </w:t>
      </w:r>
      <w:r w:rsidR="008B753F">
        <w:t xml:space="preserve">the </w:t>
      </w:r>
      <w:r>
        <w:t>$1</w:t>
      </w:r>
      <w:r w:rsidR="008B753F">
        <w:t>,</w:t>
      </w:r>
      <w:r>
        <w:t>300</w:t>
      </w:r>
      <w:r w:rsidR="00071EF7">
        <w:t xml:space="preserve"> per month </w:t>
      </w:r>
      <w:r w:rsidR="008B753F">
        <w:t xml:space="preserve">rent </w:t>
      </w:r>
      <w:r w:rsidR="00071EF7">
        <w:t xml:space="preserve">as the developer has stated as rent for </w:t>
      </w:r>
      <w:r w:rsidR="008B753F">
        <w:t>one</w:t>
      </w:r>
      <w:r w:rsidR="00071EF7">
        <w:t xml:space="preserve"> bed/</w:t>
      </w:r>
      <w:r w:rsidR="008B753F">
        <w:t>one</w:t>
      </w:r>
      <w:r w:rsidR="00071EF7">
        <w:t xml:space="preserve"> bath apartment</w:t>
      </w:r>
      <w:r w:rsidR="008B753F">
        <w:t xml:space="preserve">s, </w:t>
      </w:r>
      <w:r w:rsidR="001424A0">
        <w:t xml:space="preserve">it </w:t>
      </w:r>
      <w:r w:rsidR="00071EF7">
        <w:t xml:space="preserve">will require </w:t>
      </w:r>
      <w:r w:rsidR="001424A0">
        <w:t>two</w:t>
      </w:r>
      <w:r w:rsidR="00071EF7">
        <w:t xml:space="preserve"> average Albuquerque salaries.  </w:t>
      </w:r>
    </w:p>
    <w:p w14:paraId="11C8E48C" w14:textId="62F477C5" w:rsidR="00071EF7" w:rsidRDefault="00071EF7"/>
    <w:p w14:paraId="57A3A126" w14:textId="4A57B049" w:rsidR="00071EF7" w:rsidRDefault="00071EF7">
      <w:r>
        <w:t>Enclosed are a few of the pictures I have taken during the morning school rush.</w:t>
      </w:r>
    </w:p>
    <w:p w14:paraId="2112AB4D" w14:textId="77777777" w:rsidR="00071EF7" w:rsidRDefault="00071EF7"/>
    <w:p w14:paraId="6AF3E034" w14:textId="3DCE360E" w:rsidR="00071EF7" w:rsidRDefault="00071EF7">
      <w:r>
        <w:t>Kind regards,</w:t>
      </w:r>
    </w:p>
    <w:p w14:paraId="29DDD49C" w14:textId="3E321CDE" w:rsidR="00071EF7" w:rsidRDefault="00071EF7"/>
    <w:p w14:paraId="238A5355" w14:textId="70A28748" w:rsidR="00071EF7" w:rsidRDefault="00071EF7">
      <w:r>
        <w:t>Tacy Van Cleave</w:t>
      </w:r>
    </w:p>
    <w:p w14:paraId="262CDA4E" w14:textId="5BCEBFE8" w:rsidR="00071EF7" w:rsidRDefault="00071EF7">
      <w:r>
        <w:t>8724 Greenarbor Rd NE</w:t>
      </w:r>
    </w:p>
    <w:p w14:paraId="699615C6" w14:textId="2AFC8ADB" w:rsidR="00071EF7" w:rsidRDefault="00071EF7"/>
    <w:p w14:paraId="49CE09DF" w14:textId="059E9C4E" w:rsidR="00071EF7" w:rsidRDefault="00071EF7">
      <w:r>
        <w:t>Enc:</w:t>
      </w:r>
    </w:p>
    <w:p w14:paraId="30DF106A" w14:textId="78856F32" w:rsidR="00071EF7" w:rsidRDefault="00071EF7"/>
    <w:p w14:paraId="3207D650" w14:textId="030E8091" w:rsidR="00071EF7" w:rsidRDefault="00071EF7">
      <w:r>
        <w:rPr>
          <w:noProof/>
        </w:rPr>
        <w:drawing>
          <wp:inline distT="0" distB="0" distL="0" distR="0" wp14:anchorId="071BF22B" wp14:editId="0B2A9354">
            <wp:extent cx="7954480" cy="4474394"/>
            <wp:effectExtent l="63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0716_191755.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7956743" cy="4475667"/>
                    </a:xfrm>
                    <a:prstGeom prst="rect">
                      <a:avLst/>
                    </a:prstGeom>
                  </pic:spPr>
                </pic:pic>
              </a:graphicData>
            </a:graphic>
          </wp:inline>
        </w:drawing>
      </w:r>
    </w:p>
    <w:p w14:paraId="5E66F724" w14:textId="7B62A380" w:rsidR="00071EF7" w:rsidRDefault="00071EF7"/>
    <w:p w14:paraId="1227693A" w14:textId="7B9EBFB4" w:rsidR="00071EF7" w:rsidRDefault="00071EF7">
      <w:r>
        <w:t xml:space="preserve">Looking north at Barstow from Desert Ridge Middle School and Greenarbor </w:t>
      </w:r>
      <w:r w:rsidR="001424A0">
        <w:t xml:space="preserve">Rd </w:t>
      </w:r>
      <w:r>
        <w:t>on 16 July 2019 at 0728.</w:t>
      </w:r>
    </w:p>
    <w:p w14:paraId="627B6083" w14:textId="323276EE" w:rsidR="00071EF7" w:rsidRDefault="00071EF7"/>
    <w:p w14:paraId="55094D2B" w14:textId="60E25A1D" w:rsidR="00071EF7" w:rsidRDefault="00071EF7"/>
    <w:p w14:paraId="66A7EF29" w14:textId="538EF5EC" w:rsidR="00071EF7" w:rsidRDefault="00071EF7"/>
    <w:p w14:paraId="2E7D4C81" w14:textId="17ECCEAD" w:rsidR="00071EF7" w:rsidRDefault="00071EF7"/>
    <w:p w14:paraId="72C18635" w14:textId="276E65B7" w:rsidR="00071EF7" w:rsidRDefault="00071EF7">
      <w:r>
        <w:t xml:space="preserve">Looking north </w:t>
      </w:r>
      <w:r w:rsidR="001424A0">
        <w:t>on</w:t>
      </w:r>
      <w:r>
        <w:t xml:space="preserve"> </w:t>
      </w:r>
      <w:r w:rsidR="00433F23">
        <w:t>Barstow</w:t>
      </w:r>
      <w:r>
        <w:t xml:space="preserve"> from Desert Ridge and Greena</w:t>
      </w:r>
      <w:r w:rsidR="00433F23">
        <w:t>rbor Rd on 13 August 2019 at 0741.  Southbound Barstow is backed up to Alameda.</w:t>
      </w:r>
    </w:p>
    <w:p w14:paraId="104F6566" w14:textId="181E8970" w:rsidR="00433F23" w:rsidRDefault="00433F23">
      <w:pPr>
        <w:rPr>
          <w:noProof/>
        </w:rPr>
      </w:pPr>
    </w:p>
    <w:p w14:paraId="45EE9435" w14:textId="685B4412" w:rsidR="00433F23" w:rsidRDefault="00433F23">
      <w:r>
        <w:rPr>
          <w:noProof/>
        </w:rPr>
        <w:drawing>
          <wp:inline distT="0" distB="0" distL="0" distR="0" wp14:anchorId="58333D10" wp14:editId="0CE0A179">
            <wp:extent cx="7426475" cy="4177392"/>
            <wp:effectExtent l="5398" t="0" r="8572" b="8573"/>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0813_074940.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7426475" cy="4177392"/>
                    </a:xfrm>
                    <a:prstGeom prst="rect">
                      <a:avLst/>
                    </a:prstGeom>
                  </pic:spPr>
                </pic:pic>
              </a:graphicData>
            </a:graphic>
          </wp:inline>
        </w:drawing>
      </w:r>
    </w:p>
    <w:p w14:paraId="140EC0C2" w14:textId="621310DE" w:rsidR="00433F23" w:rsidRDefault="00433F23"/>
    <w:p w14:paraId="107AF78F" w14:textId="5877D36F" w:rsidR="00433F23" w:rsidRDefault="00433F23"/>
    <w:p w14:paraId="07F722CB" w14:textId="2EFE7494" w:rsidR="00433F23" w:rsidRDefault="00433F23"/>
    <w:p w14:paraId="72CB1965" w14:textId="749A2A67" w:rsidR="00433F23" w:rsidRDefault="00433F23"/>
    <w:p w14:paraId="5959B537" w14:textId="6189EC4D" w:rsidR="00433F23" w:rsidRDefault="00433F23"/>
    <w:p w14:paraId="033B2057" w14:textId="0E545F55" w:rsidR="00433F23" w:rsidRDefault="00433F23"/>
    <w:p w14:paraId="213E5364" w14:textId="6F11F958" w:rsidR="00433F23" w:rsidRDefault="00433F23"/>
    <w:p w14:paraId="1F9792E4" w14:textId="2299041E" w:rsidR="00433F23" w:rsidRDefault="00433F23">
      <w:r>
        <w:t xml:space="preserve">Right turn only sign </w:t>
      </w:r>
      <w:r w:rsidR="001424A0">
        <w:t xml:space="preserve">(no right lane exists now) </w:t>
      </w:r>
      <w:r>
        <w:t>on northbound Barstow in front of Desert Ridge Middle School on 13 August 2019</w:t>
      </w:r>
    </w:p>
    <w:p w14:paraId="2E11FD51" w14:textId="032FD170" w:rsidR="00433F23" w:rsidRDefault="00433F23"/>
    <w:p w14:paraId="5C827453" w14:textId="7A15AC10" w:rsidR="00433F23" w:rsidRDefault="00D81258">
      <w:r>
        <w:rPr>
          <w:noProof/>
        </w:rPr>
        <w:drawing>
          <wp:inline distT="0" distB="0" distL="0" distR="0" wp14:anchorId="50088AD5" wp14:editId="30E0223D">
            <wp:extent cx="6858000" cy="530923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0813_074817 (2).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5309235"/>
                    </a:xfrm>
                    <a:prstGeom prst="rect">
                      <a:avLst/>
                    </a:prstGeom>
                  </pic:spPr>
                </pic:pic>
              </a:graphicData>
            </a:graphic>
          </wp:inline>
        </w:drawing>
      </w:r>
    </w:p>
    <w:p w14:paraId="2C76D068" w14:textId="65260384" w:rsidR="00665542" w:rsidRDefault="00665542"/>
    <w:p w14:paraId="7E61C1B5" w14:textId="07512608" w:rsidR="00665542" w:rsidRDefault="00665542"/>
    <w:p w14:paraId="4F2CBC53" w14:textId="02419792" w:rsidR="00665542" w:rsidRDefault="00665542"/>
    <w:p w14:paraId="2960603B" w14:textId="71588702" w:rsidR="00665542" w:rsidRDefault="00665542"/>
    <w:p w14:paraId="6C4044D2" w14:textId="789D181C" w:rsidR="00665542" w:rsidRDefault="00665542"/>
    <w:p w14:paraId="3DB2D2B3" w14:textId="1049DF7E" w:rsidR="00665542" w:rsidRDefault="00665542"/>
    <w:p w14:paraId="7D0F9CAB" w14:textId="5AFA394A" w:rsidR="00665542" w:rsidRDefault="00665542"/>
    <w:p w14:paraId="4C74BEBF" w14:textId="35C690AF" w:rsidR="00665542" w:rsidRDefault="00665542"/>
    <w:p w14:paraId="1DA9679D" w14:textId="06F8A3F1" w:rsidR="00665542" w:rsidRDefault="00665542"/>
    <w:p w14:paraId="57779DDD" w14:textId="77777777" w:rsidR="00665542" w:rsidRDefault="00665542">
      <w:pPr>
        <w:rPr>
          <w:noProof/>
        </w:rPr>
      </w:pPr>
    </w:p>
    <w:p w14:paraId="6B99039B" w14:textId="77777777" w:rsidR="00665542" w:rsidRDefault="00665542">
      <w:pPr>
        <w:rPr>
          <w:noProof/>
        </w:rPr>
      </w:pPr>
    </w:p>
    <w:p w14:paraId="2A95A4E4" w14:textId="77777777" w:rsidR="00665542" w:rsidRDefault="00665542"/>
    <w:p w14:paraId="3B05CE10" w14:textId="77777777" w:rsidR="00665542" w:rsidRDefault="00665542"/>
    <w:p w14:paraId="02FF7841" w14:textId="77777777" w:rsidR="00665542" w:rsidRDefault="00665542"/>
    <w:p w14:paraId="26207ED8" w14:textId="77777777" w:rsidR="001424A0" w:rsidRDefault="00665542">
      <w:pPr>
        <w:rPr>
          <w:noProof/>
        </w:rPr>
      </w:pPr>
      <w:r>
        <w:rPr>
          <w:noProof/>
        </w:rPr>
        <w:t xml:space="preserve"> </w:t>
      </w:r>
    </w:p>
    <w:p w14:paraId="1D0EC904" w14:textId="77777777" w:rsidR="001424A0" w:rsidRDefault="001424A0">
      <w:pPr>
        <w:rPr>
          <w:noProof/>
        </w:rPr>
      </w:pPr>
    </w:p>
    <w:p w14:paraId="1AFA6160" w14:textId="77777777" w:rsidR="001424A0" w:rsidRDefault="001424A0">
      <w:pPr>
        <w:rPr>
          <w:noProof/>
        </w:rPr>
      </w:pPr>
    </w:p>
    <w:p w14:paraId="0BB606FB" w14:textId="62E26E24" w:rsidR="00665542" w:rsidRDefault="00665542">
      <w:r>
        <w:rPr>
          <w:noProof/>
        </w:rPr>
        <w:lastRenderedPageBreak/>
        <w:drawing>
          <wp:inline distT="0" distB="0" distL="0" distR="0" wp14:anchorId="0A9978E7" wp14:editId="5DED4233">
            <wp:extent cx="6834842" cy="3446741"/>
            <wp:effectExtent l="0" t="1270" r="317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rstow Alameda Immediate Area.pn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6856323" cy="3457574"/>
                    </a:xfrm>
                    <a:prstGeom prst="rect">
                      <a:avLst/>
                    </a:prstGeom>
                  </pic:spPr>
                </pic:pic>
              </a:graphicData>
            </a:graphic>
          </wp:inline>
        </w:drawing>
      </w:r>
      <w:r>
        <w:rPr>
          <w:noProof/>
        </w:rPr>
        <w:t>Barstow and Alameda Immediate Area Schools. Off of Google maps.</w:t>
      </w:r>
    </w:p>
    <w:sectPr w:rsidR="00665542" w:rsidSect="00071EF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9"/>
  </w:num>
  <w:num w:numId="2">
    <w:abstractNumId w:val="12"/>
  </w:num>
  <w:num w:numId="3">
    <w:abstractNumId w:val="10"/>
  </w:num>
  <w:num w:numId="4">
    <w:abstractNumId w:val="21"/>
  </w:num>
  <w:num w:numId="5">
    <w:abstractNumId w:val="13"/>
  </w:num>
  <w:num w:numId="6">
    <w:abstractNumId w:val="16"/>
  </w:num>
  <w:num w:numId="7">
    <w:abstractNumId w:val="18"/>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4"/>
  </w:num>
  <w:num w:numId="19">
    <w:abstractNumId w:val="15"/>
  </w:num>
  <w:num w:numId="20">
    <w:abstractNumId w:val="20"/>
  </w:num>
  <w:num w:numId="21">
    <w:abstractNumId w:val="17"/>
  </w:num>
  <w:num w:numId="22">
    <w:abstractNumId w:val="11"/>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0BC8"/>
    <w:rsid w:val="00071EF7"/>
    <w:rsid w:val="00096141"/>
    <w:rsid w:val="001424A0"/>
    <w:rsid w:val="00150948"/>
    <w:rsid w:val="001F4118"/>
    <w:rsid w:val="00390BC8"/>
    <w:rsid w:val="00433F23"/>
    <w:rsid w:val="00453326"/>
    <w:rsid w:val="004874FA"/>
    <w:rsid w:val="005D6369"/>
    <w:rsid w:val="005E1E3F"/>
    <w:rsid w:val="00645252"/>
    <w:rsid w:val="00665542"/>
    <w:rsid w:val="006D3D74"/>
    <w:rsid w:val="0083569A"/>
    <w:rsid w:val="008B753F"/>
    <w:rsid w:val="00A25F31"/>
    <w:rsid w:val="00A9204E"/>
    <w:rsid w:val="00C83DF4"/>
    <w:rsid w:val="00D812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9A0C73"/>
  <w15:chartTrackingRefBased/>
  <w15:docId w15:val="{739F59E8-7960-466C-AA00-058F785C4D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3569A"/>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semiHidden/>
    <w:unhideWhenUsed/>
    <w:rsid w:val="006D3D74"/>
  </w:style>
  <w:style w:type="character" w:customStyle="1" w:styleId="HeaderChar">
    <w:name w:val="Header Char"/>
    <w:basedOn w:val="DefaultParagraphFont"/>
    <w:link w:val="Header"/>
    <w:uiPriority w:val="99"/>
    <w:semiHidden/>
    <w:rsid w:val="006D3D74"/>
  </w:style>
  <w:style w:type="paragraph" w:styleId="Footer">
    <w:name w:val="footer"/>
    <w:basedOn w:val="Normal"/>
    <w:link w:val="FooterChar"/>
    <w:uiPriority w:val="99"/>
    <w:semiHidden/>
    <w:unhideWhenUsed/>
    <w:rsid w:val="006D3D74"/>
  </w:style>
  <w:style w:type="character" w:customStyle="1" w:styleId="FooterChar">
    <w:name w:val="Footer Char"/>
    <w:basedOn w:val="DefaultParagraphFont"/>
    <w:link w:val="Footer"/>
    <w:uiPriority w:val="99"/>
    <w:semiHidden/>
    <w:rsid w:val="006D3D74"/>
  </w:style>
  <w:style w:type="paragraph" w:styleId="TOC9">
    <w:name w:val="toc 9"/>
    <w:basedOn w:val="Normal"/>
    <w:next w:val="Normal"/>
    <w:autoRedefine/>
    <w:uiPriority w:val="39"/>
    <w:semiHidden/>
    <w:unhideWhenUsed/>
    <w:rsid w:val="0083569A"/>
    <w:pPr>
      <w:spacing w:after="120"/>
      <w:ind w:left="175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0" Type="http://schemas.openxmlformats.org/officeDocument/2006/relationships/image" Target="media/image3.jpg"/><Relationship Id="rId4" Type="http://schemas.openxmlformats.org/officeDocument/2006/relationships/numbering" Target="numbering.xml"/><Relationship Id="rId9"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cyv\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3.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FBDB1CC-CEFB-4E46-8174-1F0AA0D30B24}">
  <ds:schemaRefs>
    <ds:schemaRef ds:uri="http://schemas.microsoft.com/office/2006/documentManagement/types"/>
    <ds:schemaRef ds:uri="http://purl.org/dc/elements/1.1/"/>
    <ds:schemaRef ds:uri="http://purl.org/dc/terms/"/>
    <ds:schemaRef ds:uri="http://schemas.microsoft.com/office/2006/metadata/properties"/>
    <ds:schemaRef ds:uri="http://www.w3.org/XML/1998/namespace"/>
    <ds:schemaRef ds:uri="http://schemas.microsoft.com/office/infopath/2007/PartnerControls"/>
    <ds:schemaRef ds:uri="http://schemas.openxmlformats.org/package/2006/metadata/core-properties"/>
    <ds:schemaRef ds:uri="4873beb7-5857-4685-be1f-d57550cc96cc"/>
    <ds:schemaRef ds:uri="http://purl.org/dc/dcmitype/"/>
  </ds:schemaRefs>
</ds:datastoreItem>
</file>

<file path=customXml/itemProps3.xml><?xml version="1.0" encoding="utf-8"?>
<ds:datastoreItem xmlns:ds="http://schemas.openxmlformats.org/officeDocument/2006/customXml" ds:itemID="{C01C3C56-10DB-49F7-B061-44D8728D078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Single spaced (blank)</Template>
  <TotalTime>0</TotalTime>
  <Pages>5</Pages>
  <Words>530</Words>
  <Characters>3027</Characters>
  <Application>Microsoft Office Word</Application>
  <DocSecurity>4</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TACY VAN CLEAVE</dc:creator>
  <cp:keywords/>
  <dc:description/>
  <cp:lastModifiedBy>Dicome, Kym</cp:lastModifiedBy>
  <cp:revision>2</cp:revision>
  <dcterms:created xsi:type="dcterms:W3CDTF">2019-08-13T21:38:00Z</dcterms:created>
  <dcterms:modified xsi:type="dcterms:W3CDTF">2019-08-13T21:38:00Z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